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E2A6D" w14:textId="1E12EF35" w:rsidR="001C5F10" w:rsidRPr="00D00B9C" w:rsidRDefault="00615B15" w:rsidP="00615B15">
      <w:pPr>
        <w:jc w:val="center"/>
        <w:rPr>
          <w:b/>
          <w:bCs/>
          <w:sz w:val="32"/>
          <w:szCs w:val="32"/>
        </w:rPr>
      </w:pPr>
      <w:r w:rsidRPr="00D00B9C">
        <w:rPr>
          <w:b/>
          <w:bCs/>
          <w:sz w:val="32"/>
          <w:szCs w:val="32"/>
        </w:rPr>
        <w:t>Group Competition</w:t>
      </w:r>
    </w:p>
    <w:p w14:paraId="7D37EFD3" w14:textId="6CAC0399" w:rsidR="00615B15" w:rsidRPr="00D00B9C" w:rsidRDefault="00615B15" w:rsidP="00615B15">
      <w:pPr>
        <w:jc w:val="center"/>
        <w:rPr>
          <w:b/>
          <w:bCs/>
          <w:sz w:val="32"/>
          <w:szCs w:val="32"/>
        </w:rPr>
      </w:pPr>
      <w:r w:rsidRPr="00D00B9C">
        <w:rPr>
          <w:b/>
          <w:bCs/>
          <w:sz w:val="32"/>
          <w:szCs w:val="32"/>
        </w:rPr>
        <w:t>October 2001</w:t>
      </w:r>
    </w:p>
    <w:p w14:paraId="6D0E730C" w14:textId="77777777" w:rsidR="00615B15" w:rsidRDefault="00615B15" w:rsidP="00615B15">
      <w:pPr>
        <w:jc w:val="center"/>
      </w:pPr>
    </w:p>
    <w:p w14:paraId="38C21BCE" w14:textId="01FFDA2F" w:rsidR="00615B15" w:rsidRDefault="00D00B9C" w:rsidP="00615B15">
      <w:pPr>
        <w:jc w:val="center"/>
      </w:pPr>
      <w:r>
        <w:rPr>
          <w:noProof/>
        </w:rPr>
        <w:drawing>
          <wp:inline distT="0" distB="0" distL="0" distR="0" wp14:anchorId="4F61F6B2" wp14:editId="5A43E305">
            <wp:extent cx="4465320" cy="3380232"/>
            <wp:effectExtent l="0" t="0" r="0" b="0"/>
            <wp:docPr id="700896586" name="Picture 1" descr="A person on a broomsti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896586" name="Picture 1" descr="A person on a broomstick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338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6D9CC" w14:textId="49C65F54" w:rsidR="00D00B9C" w:rsidRDefault="00D00B9C" w:rsidP="00615B15">
      <w:pPr>
        <w:jc w:val="center"/>
      </w:pPr>
      <w:r>
        <w:t xml:space="preserve">Witch Cake </w:t>
      </w:r>
    </w:p>
    <w:p w14:paraId="56DF5DBE" w14:textId="77777777" w:rsidR="00633108" w:rsidRDefault="00633108" w:rsidP="00615B15">
      <w:pPr>
        <w:jc w:val="center"/>
      </w:pPr>
    </w:p>
    <w:p w14:paraId="1F7C0FE2" w14:textId="38CF6A16" w:rsidR="00633108" w:rsidRDefault="00633108" w:rsidP="00615B15">
      <w:pPr>
        <w:jc w:val="center"/>
      </w:pPr>
      <w:r>
        <w:t>Garden In a box</w:t>
      </w:r>
      <w:r w:rsidR="009C01FB">
        <w:t xml:space="preserve"> – 3</w:t>
      </w:r>
      <w:r w:rsidR="009C01FB" w:rsidRPr="009C01FB">
        <w:rPr>
          <w:vertAlign w:val="superscript"/>
        </w:rPr>
        <w:t>rd</w:t>
      </w:r>
      <w:r w:rsidR="009C01FB">
        <w:t xml:space="preserve"> Place</w:t>
      </w:r>
    </w:p>
    <w:p w14:paraId="21CBEF41" w14:textId="318BECA6" w:rsidR="009C01FB" w:rsidRDefault="009C01FB" w:rsidP="00615B15">
      <w:pPr>
        <w:jc w:val="center"/>
      </w:pPr>
      <w:r>
        <w:rPr>
          <w:noProof/>
        </w:rPr>
        <w:drawing>
          <wp:inline distT="0" distB="0" distL="0" distR="0" wp14:anchorId="6002644F" wp14:editId="7A19680D">
            <wp:extent cx="4605528" cy="2322576"/>
            <wp:effectExtent l="0" t="0" r="5080" b="1905"/>
            <wp:docPr id="301773898" name="Picture 2" descr="A miniature garden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773898" name="Picture 2" descr="A miniature garden on a tabl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528" cy="232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D1156" w14:textId="77777777" w:rsidR="009C01FB" w:rsidRDefault="009C01FB" w:rsidP="00615B15">
      <w:pPr>
        <w:jc w:val="center"/>
      </w:pPr>
    </w:p>
    <w:p w14:paraId="34C926E2" w14:textId="77777777" w:rsidR="009C01FB" w:rsidRDefault="009C01FB" w:rsidP="00615B15">
      <w:pPr>
        <w:jc w:val="center"/>
      </w:pPr>
    </w:p>
    <w:p w14:paraId="331D3097" w14:textId="77777777" w:rsidR="009C01FB" w:rsidRDefault="009C01FB" w:rsidP="00615B15">
      <w:pPr>
        <w:jc w:val="center"/>
      </w:pPr>
    </w:p>
    <w:p w14:paraId="3A72F579" w14:textId="30DEBFEF" w:rsidR="009C01FB" w:rsidRDefault="009C01FB" w:rsidP="00615B1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6FCCEED" wp14:editId="7AE33948">
            <wp:simplePos x="0" y="0"/>
            <wp:positionH relativeFrom="column">
              <wp:posOffset>929640</wp:posOffset>
            </wp:positionH>
            <wp:positionV relativeFrom="paragraph">
              <wp:posOffset>53340</wp:posOffset>
            </wp:positionV>
            <wp:extent cx="2977896" cy="3316224"/>
            <wp:effectExtent l="0" t="0" r="0" b="0"/>
            <wp:wrapTight wrapText="bothSides">
              <wp:wrapPolygon edited="0">
                <wp:start x="0" y="0"/>
                <wp:lineTo x="0" y="21468"/>
                <wp:lineTo x="21420" y="21468"/>
                <wp:lineTo x="21420" y="0"/>
                <wp:lineTo x="0" y="0"/>
              </wp:wrapPolygon>
            </wp:wrapTight>
            <wp:docPr id="1527957566" name="Picture 3" descr="A small garden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957566" name="Picture 3" descr="A small garden on a tab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896" cy="3316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9E491D" w14:textId="42A436FF" w:rsidR="009C01FB" w:rsidRDefault="009C01FB" w:rsidP="00615B15">
      <w:pPr>
        <w:jc w:val="center"/>
      </w:pPr>
    </w:p>
    <w:p w14:paraId="0897FD31" w14:textId="77777777" w:rsidR="009C01FB" w:rsidRDefault="009C01FB" w:rsidP="00615B15">
      <w:pPr>
        <w:jc w:val="center"/>
      </w:pPr>
    </w:p>
    <w:p w14:paraId="4EEC8781" w14:textId="77777777" w:rsidR="009C01FB" w:rsidRDefault="009C01FB" w:rsidP="00615B15">
      <w:pPr>
        <w:jc w:val="center"/>
      </w:pPr>
    </w:p>
    <w:p w14:paraId="0B3EB4E3" w14:textId="77777777" w:rsidR="009C01FB" w:rsidRDefault="009C01FB" w:rsidP="00615B15">
      <w:pPr>
        <w:jc w:val="center"/>
      </w:pPr>
    </w:p>
    <w:p w14:paraId="57138B78" w14:textId="77777777" w:rsidR="009C01FB" w:rsidRDefault="009C01FB" w:rsidP="00615B15">
      <w:pPr>
        <w:jc w:val="center"/>
      </w:pPr>
    </w:p>
    <w:p w14:paraId="0C475C95" w14:textId="77777777" w:rsidR="009C01FB" w:rsidRDefault="009C01FB" w:rsidP="00615B15">
      <w:pPr>
        <w:jc w:val="center"/>
      </w:pPr>
    </w:p>
    <w:p w14:paraId="221704C2" w14:textId="77777777" w:rsidR="009C01FB" w:rsidRDefault="009C01FB" w:rsidP="00615B15">
      <w:pPr>
        <w:jc w:val="center"/>
      </w:pPr>
    </w:p>
    <w:p w14:paraId="6B9F0BEE" w14:textId="77777777" w:rsidR="009C01FB" w:rsidRDefault="009C01FB" w:rsidP="00615B15">
      <w:pPr>
        <w:jc w:val="center"/>
      </w:pPr>
    </w:p>
    <w:p w14:paraId="52628F49" w14:textId="77777777" w:rsidR="009C01FB" w:rsidRDefault="009C01FB" w:rsidP="00615B15">
      <w:pPr>
        <w:jc w:val="center"/>
      </w:pPr>
    </w:p>
    <w:p w14:paraId="1D2C358E" w14:textId="77777777" w:rsidR="009C01FB" w:rsidRDefault="009C01FB" w:rsidP="00615B15">
      <w:pPr>
        <w:jc w:val="center"/>
      </w:pPr>
    </w:p>
    <w:p w14:paraId="1A518307" w14:textId="77777777" w:rsidR="009C01FB" w:rsidRDefault="009C01FB" w:rsidP="00615B15">
      <w:pPr>
        <w:jc w:val="center"/>
      </w:pPr>
    </w:p>
    <w:p w14:paraId="0E688ACF" w14:textId="77777777" w:rsidR="009C01FB" w:rsidRDefault="009C01FB" w:rsidP="00615B15">
      <w:pPr>
        <w:jc w:val="center"/>
      </w:pPr>
    </w:p>
    <w:p w14:paraId="6EB5E955" w14:textId="5317966B" w:rsidR="009C01FB" w:rsidRDefault="009C01FB" w:rsidP="00615B15">
      <w:pPr>
        <w:jc w:val="center"/>
      </w:pPr>
      <w:r>
        <w:rPr>
          <w:noProof/>
        </w:rPr>
        <w:drawing>
          <wp:inline distT="0" distB="0" distL="0" distR="0" wp14:anchorId="4AF259BE" wp14:editId="62A8A588">
            <wp:extent cx="3651504" cy="3163824"/>
            <wp:effectExtent l="0" t="0" r="6350" b="0"/>
            <wp:docPr id="1367192536" name="Picture 4" descr="A small garden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192536" name="Picture 4" descr="A small garden on a tabl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504" cy="3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1FB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6DB068" w14:textId="77777777" w:rsidR="00F60C0B" w:rsidRDefault="00F60C0B" w:rsidP="009C01FB">
      <w:pPr>
        <w:spacing w:after="0" w:line="240" w:lineRule="auto"/>
      </w:pPr>
      <w:r>
        <w:separator/>
      </w:r>
    </w:p>
  </w:endnote>
  <w:endnote w:type="continuationSeparator" w:id="0">
    <w:p w14:paraId="2C552DD1" w14:textId="77777777" w:rsidR="00F60C0B" w:rsidRDefault="00F60C0B" w:rsidP="009C0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895939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224DBE" w14:textId="5D9C3B8F" w:rsidR="009C01FB" w:rsidRDefault="009C01F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76497D4" w14:textId="77777777" w:rsidR="009C01FB" w:rsidRDefault="009C01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CF410A" w14:textId="77777777" w:rsidR="00F60C0B" w:rsidRDefault="00F60C0B" w:rsidP="009C01FB">
      <w:pPr>
        <w:spacing w:after="0" w:line="240" w:lineRule="auto"/>
      </w:pPr>
      <w:r>
        <w:separator/>
      </w:r>
    </w:p>
  </w:footnote>
  <w:footnote w:type="continuationSeparator" w:id="0">
    <w:p w14:paraId="7565529B" w14:textId="77777777" w:rsidR="00F60C0B" w:rsidRDefault="00F60C0B" w:rsidP="009C01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B15"/>
    <w:rsid w:val="00086AAD"/>
    <w:rsid w:val="001C5F10"/>
    <w:rsid w:val="002762B5"/>
    <w:rsid w:val="00615B15"/>
    <w:rsid w:val="00633108"/>
    <w:rsid w:val="009C01FB"/>
    <w:rsid w:val="00D00B9C"/>
    <w:rsid w:val="00F60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EF2A3"/>
  <w15:chartTrackingRefBased/>
  <w15:docId w15:val="{7F59AE3F-978F-49D8-AFB2-A04B3F9CB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5B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5B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5B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5B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5B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5B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5B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5B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5B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5B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5B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5B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5B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5B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5B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5B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5B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5B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5B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5B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5B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5B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5B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5B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5B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5B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5B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5B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5B1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C01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01FB"/>
  </w:style>
  <w:style w:type="paragraph" w:styleId="Footer">
    <w:name w:val="footer"/>
    <w:basedOn w:val="Normal"/>
    <w:link w:val="FooterChar"/>
    <w:uiPriority w:val="99"/>
    <w:unhideWhenUsed/>
    <w:rsid w:val="009C01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01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12</Words>
  <Characters>84</Characters>
  <Application>Microsoft Office Word</Application>
  <DocSecurity>0</DocSecurity>
  <Lines>9</Lines>
  <Paragraphs>6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4</cp:revision>
  <dcterms:created xsi:type="dcterms:W3CDTF">2025-11-30T10:09:00Z</dcterms:created>
  <dcterms:modified xsi:type="dcterms:W3CDTF">2025-11-30T10:18:00Z</dcterms:modified>
</cp:coreProperties>
</file>